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E51F51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:rsidR="00E07C9D" w:rsidRPr="00D10F3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10F3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10F3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D10F3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D10F3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E51F51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:rsidR="00E07C9D" w:rsidRPr="00D10F3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10F3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:rsidR="00E07C9D" w:rsidRPr="00D10F3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10F3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:rsidR="00E07C9D" w:rsidRPr="00D10F3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10F3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E07C9D" w:rsidRPr="00E51F51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E51F51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  <w:highlight w:val="red"/>
              </w:rPr>
            </w:pPr>
          </w:p>
          <w:p w:rsidR="00E07C9D" w:rsidRPr="00E51F51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  <w:highlight w:val="red"/>
              </w:rPr>
            </w:pPr>
          </w:p>
          <w:p w:rsidR="00E07C9D" w:rsidRPr="00E51F51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  <w:highlight w:val="red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E51F51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  <w:highlight w:val="red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E51F51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  <w:highlight w:val="red"/>
              </w:rPr>
            </w:pPr>
          </w:p>
        </w:tc>
      </w:tr>
      <w:tr w:rsidR="00E07C9D" w:rsidRPr="00E51F51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E51F51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  <w:highlight w:val="red"/>
              </w:rPr>
            </w:pPr>
          </w:p>
          <w:p w:rsidR="00E07C9D" w:rsidRPr="00E51F51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  <w:highlight w:val="red"/>
              </w:rPr>
            </w:pPr>
          </w:p>
          <w:p w:rsidR="00E07C9D" w:rsidRPr="00E51F51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  <w:highlight w:val="red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E51F51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  <w:highlight w:val="red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E51F51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  <w:highlight w:val="red"/>
              </w:rPr>
            </w:pPr>
          </w:p>
        </w:tc>
      </w:tr>
      <w:tr w:rsidR="00E07C9D" w:rsidRPr="00E51F51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07C9D" w:rsidRPr="00E51F51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  <w:highlight w:val="red"/>
              </w:rPr>
            </w:pPr>
          </w:p>
          <w:p w:rsidR="00E07C9D" w:rsidRPr="00E51F51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  <w:highlight w:val="red"/>
              </w:rPr>
            </w:pPr>
          </w:p>
          <w:p w:rsidR="00E07C9D" w:rsidRPr="00E51F51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  <w:highlight w:val="red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07C9D" w:rsidRPr="00E51F51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  <w:highlight w:val="red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07C9D" w:rsidRPr="00E51F51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  <w:highlight w:val="red"/>
              </w:rPr>
            </w:pPr>
          </w:p>
        </w:tc>
      </w:tr>
    </w:tbl>
    <w:p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4D1EA3">
        <w:tc>
          <w:tcPr>
            <w:tcW w:w="4966" w:type="dxa"/>
            <w:gridSpan w:val="2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6"/>
      </w:tblGrid>
      <w:tr w:rsidR="00F548C5" w:rsidRPr="00D97AAD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211" w:rsidRDefault="00C02211">
      <w:r>
        <w:separator/>
      </w:r>
    </w:p>
  </w:endnote>
  <w:endnote w:type="continuationSeparator" w:id="0">
    <w:p w:rsidR="00C02211" w:rsidRDefault="00C02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6071464"/>
      <w:docPartObj>
        <w:docPartGallery w:val="Page Numbers (Bottom of Page)"/>
        <w:docPartUnique/>
      </w:docPartObj>
    </w:sdtPr>
    <w:sdtEndPr/>
    <w:sdtContent>
      <w:p w:rsidR="00B32294" w:rsidRDefault="00A77D17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B32294"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5D2A3C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211" w:rsidRDefault="00C02211">
      <w:r>
        <w:separator/>
      </w:r>
    </w:p>
  </w:footnote>
  <w:footnote w:type="continuationSeparator" w:id="0">
    <w:p w:rsidR="00C02211" w:rsidRDefault="00C02211">
      <w:r>
        <w:continuationSeparator/>
      </w:r>
    </w:p>
  </w:footnote>
  <w:footnote w:id="1">
    <w:p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65F1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4638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2A3C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295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77D17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2211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0F3D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39C9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1F51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C094313-4C3A-4B05-BB47-A4DB1174E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54A06-9759-4CD2-B5A8-46ECEF9B0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admin</cp:lastModifiedBy>
  <cp:revision>2</cp:revision>
  <cp:lastPrinted>2018-10-01T08:37:00Z</cp:lastPrinted>
  <dcterms:created xsi:type="dcterms:W3CDTF">2025-11-20T11:35:00Z</dcterms:created>
  <dcterms:modified xsi:type="dcterms:W3CDTF">2025-11-20T11:35:00Z</dcterms:modified>
</cp:coreProperties>
</file>